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766" w:rsidRDefault="00B83766" w:rsidP="00B83766">
      <w:pPr>
        <w:ind w:left="3192" w:firstLine="348"/>
        <w:rPr>
          <w:sz w:val="28"/>
          <w:szCs w:val="28"/>
        </w:rPr>
      </w:pPr>
      <w:r>
        <w:rPr>
          <w:b/>
          <w:sz w:val="28"/>
          <w:szCs w:val="28"/>
        </w:rPr>
        <w:t>Задание на 07.10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83766" w:rsidRPr="003F7797" w:rsidRDefault="00B83766" w:rsidP="00B83766">
      <w:pPr>
        <w:jc w:val="both"/>
        <w:rPr>
          <w:b/>
          <w:sz w:val="28"/>
          <w:szCs w:val="28"/>
        </w:rPr>
      </w:pPr>
      <w:r w:rsidRPr="003F7797">
        <w:rPr>
          <w:b/>
          <w:sz w:val="28"/>
          <w:szCs w:val="28"/>
        </w:rPr>
        <w:t>1. Определи и надпиши склонение существительных.</w:t>
      </w:r>
    </w:p>
    <w:p w:rsidR="00B83766" w:rsidRDefault="00B83766" w:rsidP="00B83766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Смастерил для голубя, обиделся на сестру, прочитал книгу, спрятался под столом, влетел в окно, на больную мозоль, к маленькой дочери, под высокой крышей, 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тёплом</w:t>
      </w:r>
      <w:proofErr w:type="gramEnd"/>
      <w:r>
        <w:rPr>
          <w:i/>
          <w:sz w:val="28"/>
          <w:szCs w:val="28"/>
        </w:rPr>
        <w:t xml:space="preserve"> пальто, о маленьком шимпанзе, до деревенского родника, в весенней капели, к хорошему человеку.</w:t>
      </w:r>
    </w:p>
    <w:p w:rsidR="00B83766" w:rsidRDefault="00B83766" w:rsidP="00B83766">
      <w:pPr>
        <w:jc w:val="both"/>
        <w:rPr>
          <w:sz w:val="28"/>
          <w:szCs w:val="28"/>
        </w:rPr>
      </w:pPr>
    </w:p>
    <w:p w:rsidR="00B00267" w:rsidRPr="003F7797" w:rsidRDefault="00B83766" w:rsidP="00B8376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3F7797">
        <w:rPr>
          <w:b/>
          <w:sz w:val="28"/>
          <w:szCs w:val="28"/>
        </w:rPr>
        <w:t>2. Выполни полный фонетический разбор слова книжка.</w:t>
      </w:r>
    </w:p>
    <w:p w:rsidR="00B83766" w:rsidRDefault="00B83766" w:rsidP="00B83766">
      <w:pPr>
        <w:rPr>
          <w:sz w:val="28"/>
          <w:szCs w:val="28"/>
        </w:rPr>
      </w:pPr>
    </w:p>
    <w:p w:rsidR="00B83766" w:rsidRPr="003F7797" w:rsidRDefault="00B83766" w:rsidP="00B83766">
      <w:pPr>
        <w:ind w:left="142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F7797">
        <w:rPr>
          <w:b/>
          <w:sz w:val="28"/>
          <w:szCs w:val="28"/>
        </w:rPr>
        <w:t>3.Заполни пропуски. Определи спряжение глаголов.</w:t>
      </w:r>
    </w:p>
    <w:p w:rsidR="00B83766" w:rsidRDefault="00B83766" w:rsidP="00B83766">
      <w:pPr>
        <w:ind w:left="708" w:firstLine="708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Вер_ш</w:t>
      </w:r>
      <w:proofErr w:type="spellEnd"/>
      <w:r>
        <w:rPr>
          <w:i/>
          <w:sz w:val="28"/>
          <w:szCs w:val="28"/>
        </w:rPr>
        <w:t xml:space="preserve">_ </w:t>
      </w:r>
      <w:proofErr w:type="gramStart"/>
      <w:r>
        <w:rPr>
          <w:i/>
          <w:sz w:val="28"/>
          <w:szCs w:val="28"/>
        </w:rPr>
        <w:t xml:space="preserve">(  </w:t>
      </w:r>
      <w:proofErr w:type="spellStart"/>
      <w:proofErr w:type="gramEnd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 xml:space="preserve">.),  </w:t>
      </w:r>
      <w:proofErr w:type="spellStart"/>
      <w:r>
        <w:rPr>
          <w:i/>
          <w:sz w:val="28"/>
          <w:szCs w:val="28"/>
        </w:rPr>
        <w:t>леч_ш_ся</w:t>
      </w:r>
      <w:proofErr w:type="spellEnd"/>
      <w:r>
        <w:rPr>
          <w:i/>
          <w:sz w:val="28"/>
          <w:szCs w:val="28"/>
        </w:rPr>
        <w:t xml:space="preserve"> (  </w:t>
      </w:r>
      <w:proofErr w:type="spellStart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 xml:space="preserve">.),  он  </w:t>
      </w:r>
      <w:proofErr w:type="spellStart"/>
      <w:r>
        <w:rPr>
          <w:i/>
          <w:sz w:val="28"/>
          <w:szCs w:val="28"/>
        </w:rPr>
        <w:t>зябн_т</w:t>
      </w:r>
      <w:proofErr w:type="spellEnd"/>
      <w:r>
        <w:rPr>
          <w:i/>
          <w:sz w:val="28"/>
          <w:szCs w:val="28"/>
        </w:rPr>
        <w:t xml:space="preserve"> (  </w:t>
      </w:r>
      <w:proofErr w:type="spellStart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 xml:space="preserve">.),  вы  </w:t>
      </w:r>
      <w:proofErr w:type="spellStart"/>
      <w:r>
        <w:rPr>
          <w:i/>
          <w:sz w:val="28"/>
          <w:szCs w:val="28"/>
        </w:rPr>
        <w:t>обижа_т</w:t>
      </w:r>
      <w:proofErr w:type="spellEnd"/>
      <w:r>
        <w:rPr>
          <w:i/>
          <w:sz w:val="28"/>
          <w:szCs w:val="28"/>
        </w:rPr>
        <w:t xml:space="preserve">_    (  </w:t>
      </w:r>
      <w:proofErr w:type="spellStart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 xml:space="preserve">.),  он  </w:t>
      </w:r>
      <w:proofErr w:type="spellStart"/>
      <w:r>
        <w:rPr>
          <w:i/>
          <w:sz w:val="28"/>
          <w:szCs w:val="28"/>
        </w:rPr>
        <w:t>мороз_т</w:t>
      </w:r>
      <w:proofErr w:type="spellEnd"/>
      <w:r>
        <w:rPr>
          <w:i/>
          <w:sz w:val="28"/>
          <w:szCs w:val="28"/>
        </w:rPr>
        <w:t xml:space="preserve"> ( </w:t>
      </w:r>
      <w:proofErr w:type="spellStart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 xml:space="preserve">.),  они  </w:t>
      </w:r>
      <w:proofErr w:type="spellStart"/>
      <w:r>
        <w:rPr>
          <w:i/>
          <w:sz w:val="28"/>
          <w:szCs w:val="28"/>
        </w:rPr>
        <w:t>хохоч_т</w:t>
      </w:r>
      <w:proofErr w:type="spellEnd"/>
      <w:r>
        <w:rPr>
          <w:i/>
          <w:sz w:val="28"/>
          <w:szCs w:val="28"/>
        </w:rPr>
        <w:t xml:space="preserve"> (   </w:t>
      </w:r>
      <w:proofErr w:type="spellStart"/>
      <w:r>
        <w:rPr>
          <w:i/>
          <w:sz w:val="28"/>
          <w:szCs w:val="28"/>
        </w:rPr>
        <w:t>спр._</w:t>
      </w:r>
      <w:proofErr w:type="spellEnd"/>
      <w:r>
        <w:rPr>
          <w:i/>
          <w:sz w:val="28"/>
          <w:szCs w:val="28"/>
        </w:rPr>
        <w:t xml:space="preserve">),  они  </w:t>
      </w:r>
      <w:proofErr w:type="spellStart"/>
      <w:r>
        <w:rPr>
          <w:i/>
          <w:sz w:val="28"/>
          <w:szCs w:val="28"/>
        </w:rPr>
        <w:t>слыш_т</w:t>
      </w:r>
      <w:proofErr w:type="spellEnd"/>
      <w:r>
        <w:rPr>
          <w:i/>
          <w:sz w:val="28"/>
          <w:szCs w:val="28"/>
        </w:rPr>
        <w:t xml:space="preserve"> (  </w:t>
      </w:r>
      <w:proofErr w:type="spellStart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 xml:space="preserve">.),  она  </w:t>
      </w:r>
      <w:proofErr w:type="spellStart"/>
      <w:r>
        <w:rPr>
          <w:i/>
          <w:sz w:val="28"/>
          <w:szCs w:val="28"/>
        </w:rPr>
        <w:t>купа_тся</w:t>
      </w:r>
      <w:proofErr w:type="spellEnd"/>
      <w:r>
        <w:rPr>
          <w:i/>
          <w:sz w:val="28"/>
          <w:szCs w:val="28"/>
        </w:rPr>
        <w:t xml:space="preserve"> (  </w:t>
      </w:r>
      <w:proofErr w:type="spellStart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 xml:space="preserve">.),  </w:t>
      </w:r>
      <w:proofErr w:type="spellStart"/>
      <w:r>
        <w:rPr>
          <w:i/>
          <w:sz w:val="28"/>
          <w:szCs w:val="28"/>
        </w:rPr>
        <w:t>мечта_ш</w:t>
      </w:r>
      <w:proofErr w:type="spellEnd"/>
      <w:r>
        <w:rPr>
          <w:i/>
          <w:sz w:val="28"/>
          <w:szCs w:val="28"/>
        </w:rPr>
        <w:t xml:space="preserve">_ ( </w:t>
      </w:r>
      <w:proofErr w:type="spellStart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 xml:space="preserve">.),  </w:t>
      </w:r>
      <w:proofErr w:type="spellStart"/>
      <w:r>
        <w:rPr>
          <w:i/>
          <w:sz w:val="28"/>
          <w:szCs w:val="28"/>
        </w:rPr>
        <w:t>дежур_ш</w:t>
      </w:r>
      <w:proofErr w:type="spellEnd"/>
      <w:r>
        <w:rPr>
          <w:i/>
          <w:sz w:val="28"/>
          <w:szCs w:val="28"/>
        </w:rPr>
        <w:t>_ (</w:t>
      </w:r>
      <w:proofErr w:type="spellStart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 xml:space="preserve">.),  оно </w:t>
      </w:r>
      <w:proofErr w:type="spellStart"/>
      <w:r>
        <w:rPr>
          <w:i/>
          <w:sz w:val="28"/>
          <w:szCs w:val="28"/>
        </w:rPr>
        <w:t>свет_т</w:t>
      </w:r>
      <w:proofErr w:type="spellEnd"/>
      <w:r>
        <w:rPr>
          <w:i/>
          <w:sz w:val="28"/>
          <w:szCs w:val="28"/>
        </w:rPr>
        <w:t xml:space="preserve">  (  </w:t>
      </w:r>
      <w:proofErr w:type="spellStart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 xml:space="preserve">.),  он  </w:t>
      </w:r>
      <w:proofErr w:type="spellStart"/>
      <w:r>
        <w:rPr>
          <w:i/>
          <w:sz w:val="28"/>
          <w:szCs w:val="28"/>
        </w:rPr>
        <w:t>гон_т</w:t>
      </w:r>
      <w:proofErr w:type="spellEnd"/>
      <w:r>
        <w:rPr>
          <w:i/>
          <w:sz w:val="28"/>
          <w:szCs w:val="28"/>
        </w:rPr>
        <w:t xml:space="preserve"> (  </w:t>
      </w:r>
      <w:proofErr w:type="spellStart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 xml:space="preserve">.),  они  </w:t>
      </w:r>
      <w:proofErr w:type="spellStart"/>
      <w:r>
        <w:rPr>
          <w:i/>
          <w:sz w:val="28"/>
          <w:szCs w:val="28"/>
        </w:rPr>
        <w:t>уч_т</w:t>
      </w:r>
      <w:proofErr w:type="spellEnd"/>
      <w:r>
        <w:rPr>
          <w:i/>
          <w:sz w:val="28"/>
          <w:szCs w:val="28"/>
        </w:rPr>
        <w:t xml:space="preserve"> (  </w:t>
      </w:r>
      <w:proofErr w:type="spellStart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 xml:space="preserve">.),  мы  </w:t>
      </w:r>
      <w:proofErr w:type="spellStart"/>
      <w:r>
        <w:rPr>
          <w:i/>
          <w:sz w:val="28"/>
          <w:szCs w:val="28"/>
        </w:rPr>
        <w:t>люб_м</w:t>
      </w:r>
      <w:proofErr w:type="spellEnd"/>
      <w:r>
        <w:rPr>
          <w:i/>
          <w:sz w:val="28"/>
          <w:szCs w:val="28"/>
        </w:rPr>
        <w:t xml:space="preserve"> (   </w:t>
      </w:r>
      <w:proofErr w:type="spellStart"/>
      <w:r>
        <w:rPr>
          <w:i/>
          <w:sz w:val="28"/>
          <w:szCs w:val="28"/>
        </w:rPr>
        <w:t>спр</w:t>
      </w:r>
      <w:proofErr w:type="spellEnd"/>
      <w:r>
        <w:rPr>
          <w:i/>
          <w:sz w:val="28"/>
          <w:szCs w:val="28"/>
        </w:rPr>
        <w:t>.).</w:t>
      </w:r>
    </w:p>
    <w:p w:rsidR="00B83766" w:rsidRDefault="00B83766" w:rsidP="00B83766">
      <w:pPr>
        <w:ind w:left="708"/>
        <w:rPr>
          <w:sz w:val="28"/>
          <w:szCs w:val="28"/>
        </w:rPr>
      </w:pPr>
    </w:p>
    <w:p w:rsidR="00B83766" w:rsidRDefault="00B83766" w:rsidP="00B83766"/>
    <w:sectPr w:rsidR="00B83766" w:rsidSect="00B00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83766"/>
    <w:rsid w:val="003F7797"/>
    <w:rsid w:val="00B00267"/>
    <w:rsid w:val="00B83766"/>
    <w:rsid w:val="00DC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7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2021-10-06T18:11:00Z</dcterms:created>
  <dcterms:modified xsi:type="dcterms:W3CDTF">2021-10-06T18:14:00Z</dcterms:modified>
</cp:coreProperties>
</file>